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png" ContentType="image/png"> </Default>
  <Default Extension="jpeg" ContentType="image/jpeg"> </Default>
  <Default Extension="bmp" ContentType="image/bmp"> </Default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people.xml" ContentType="application/vnd.openxmlformats-officedocument.wordprocessingml.people+xml"/>
  <Default Extension="sigs" ContentType="application/vnd.openxmlformats-package.digital-signature-origin"/>
  <Override PartName="/_xmlsignatures/sig1.xml" ContentType="application/vnd.openxmlformats-package.digital-signature-xmlsignature+xml"/>
</Types>
</file>

<file path=_rels/.rels><?xml version="1.0" encoding="UTF-8" standalone="yes"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C22E69" w:rsidRDefault="00574CF0">
      <w:r>
        <w:rPr>
          <w:noProof/>
        </w:rPr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(774)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(775)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(776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(777)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(778)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(779)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tbl>
      <w:tblPr>
        <w:tblStyle w:val="myTableStyle"/>
        <w:tblOverlap w:val="never"/>
        <w:tblW w:w="6000" w:type="dxa"/>
        <w:jc w:val="center"/>
      </w:tblPr>
      <w:tblGrid>
        <w:gridCol w:w="1"/>
        <w:gridCol w:w="1"/>
      </w:tblGrid>
      <w:tr>
        <w:trPr/>
        <w:tc>
          <w:tcPr>
            <w:gridSpan w:val="3"/>
            <w:tcMar>
              <w:left w:w="350" w:type="dxa"/>
              <w:right w:w="350" w:type="dxa"/>
              <w:top w:w="150" w:type="dxa"/>
              <w:bottom w:w="0" w:type="dxa"/>
            </w:tcMar>
          </w:tcPr>
          <w:p>
            <w:pPr>
              <w:jc w:val="center"/>
              <w:rPr>
                <w:b w:val="on"/>
                <w:bCs w:val="on"/>
                <w:sz w:val="36"/>
                <w:szCs w:val="36"/>
              </w:rPr>
            </w:pPr>
            <w:r>
              <w:rPr>
                <w:b w:val="on"/>
                <w:bCs w:val="on"/>
                <w:sz w:val="36"/>
                <w:szCs w:val="36"/>
              </w:rPr>
              <w:t xml:space="preserve">ДОКУМЕНТ ПОДПИСАН ЭЛЕКТРОННОЙ ПОДПИСЬЮ</w:t>
            </w:r>
          </w:p>
        </w:tc>
      </w:tr>
      <w:tr>
        <w:trPr/>
        <w:tc>
          <w:tcPr>
            <w:gridSpan w:val="3"/>
            <w:tcMar>
              <w:left w:w="0" w:type="dxa"/>
              <w:right w:w="0" w:type="dxa"/>
              <w:bottom w:w="150" w:type="dxa"/>
            </w:tcMar>
          </w:tcPr>
          <w:p>
            <w:pPr>
              <w:shd w:val="clear" w:fill="000000"/>
              <w:jc w:val="center"/>
              <w:spacing w:before="50" w:after="50" w:line="240" w:lineRule="auto"/>
              <w:rPr>
                <w:b w:val="on"/>
                <w:bCs w:val="on"/>
                <w:color w:val="ffffff"/>
              </w:rPr>
            </w:pPr>
            <w:r>
              <w:rPr>
                <w:b w:val="on"/>
                <w:bCs w:val="on"/>
                <w:color w:val="ffffff"/>
              </w:rPr>
              <w:t xml:space="preserve">СВЕДЕНИЯ О СЕРТИФИКАТЕ ЭП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Сертификат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603332450510203670830559428146817986133868575805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Владелец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Желудкова Зоя Валерьевна</w:t>
            </w:r>
          </w:p>
        </w:tc>
      </w:tr>
      <w:tr>
        <w:trPr/>
        <w:tc>
          <w:tcPr/>
          <w:p>
            <w:pPr>
              <w:rPr/>
            </w:pPr>
            <w:r>
              <w:rPr/>
              <w:t xml:space="preserve">Действителен</w:t>
            </w:r>
          </w:p>
        </w:tc>
        <w:tc>
          <w:tcPr>
            <w:gridSpan w:val="2"/>
          </w:tcPr>
          <w:p>
            <w:pPr>
              <w:rPr/>
            </w:pPr>
            <w:r>
              <w:rPr/>
              <w:t xml:space="preserve">С 08.04.2022 по 08.04.2023</w:t>
            </w:r>
          </w:p>
        </w:tc>
      </w:tr>
    </w:tbl>
    <w:sectPr xmlns:w="http://schemas.openxmlformats.org/wordprocessingml/2006/main" w:rsidR="00C22E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E0FDA" w:rsidRDefault="006E0FDA" w:rsidP="006E0FDA">
      <w:pPr>
        <w:spacing w:after="0" w:line="240" w:lineRule="auto"/>
      </w:pPr>
      <w:r>
        <w:separator/>
      </w:r>
    </w:p>
  </w:endnote>
  <w:end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E0FDA" w:rsidRDefault="006E0FDA" w:rsidP="006E0FDA">
      <w:pPr>
        <w:spacing w:after="0" w:line="240" w:lineRule="auto"/>
      </w:pPr>
      <w:r>
        <w:separator/>
      </w:r>
    </w:p>
  </w:footnote>
  <w:footnote w:type="continuationSeparator" w:id="0">
    <w:p w:rsidR="006E0FDA" w:rsidRDefault="006E0FDA" w:rsidP="006E0FD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4954">
    <w:multiLevelType w:val="hybridMultilevel"/>
    <w:lvl w:ilvl="0" w:tplc="92088553">
      <w:start w:val="1"/>
      <w:numFmt w:val="decimal"/>
      <w:lvlText w:val="%1."/>
      <w:lvlJc w:val="left"/>
      <w:pPr>
        <w:ind w:left="720" w:hanging="360"/>
      </w:pPr>
    </w:lvl>
    <w:lvl w:ilvl="1" w:tplc="92088553" w:tentative="1">
      <w:start w:val="1"/>
      <w:numFmt w:val="lowerLetter"/>
      <w:lvlText w:val="%2."/>
      <w:lvlJc w:val="left"/>
      <w:pPr>
        <w:ind w:left="1440" w:hanging="360"/>
      </w:pPr>
    </w:lvl>
    <w:lvl w:ilvl="2" w:tplc="92088553" w:tentative="1">
      <w:start w:val="1"/>
      <w:numFmt w:val="lowerRoman"/>
      <w:lvlText w:val="%3."/>
      <w:lvlJc w:val="right"/>
      <w:pPr>
        <w:ind w:left="2160" w:hanging="180"/>
      </w:pPr>
    </w:lvl>
    <w:lvl w:ilvl="3" w:tplc="92088553" w:tentative="1">
      <w:start w:val="1"/>
      <w:numFmt w:val="decimal"/>
      <w:lvlText w:val="%4."/>
      <w:lvlJc w:val="left"/>
      <w:pPr>
        <w:ind w:left="2880" w:hanging="360"/>
      </w:pPr>
    </w:lvl>
    <w:lvl w:ilvl="4" w:tplc="92088553" w:tentative="1">
      <w:start w:val="1"/>
      <w:numFmt w:val="lowerLetter"/>
      <w:lvlText w:val="%5."/>
      <w:lvlJc w:val="left"/>
      <w:pPr>
        <w:ind w:left="3600" w:hanging="360"/>
      </w:pPr>
    </w:lvl>
    <w:lvl w:ilvl="5" w:tplc="92088553" w:tentative="1">
      <w:start w:val="1"/>
      <w:numFmt w:val="lowerRoman"/>
      <w:lvlText w:val="%6."/>
      <w:lvlJc w:val="right"/>
      <w:pPr>
        <w:ind w:left="4320" w:hanging="180"/>
      </w:pPr>
    </w:lvl>
    <w:lvl w:ilvl="6" w:tplc="92088553" w:tentative="1">
      <w:start w:val="1"/>
      <w:numFmt w:val="decimal"/>
      <w:lvlText w:val="%7."/>
      <w:lvlJc w:val="left"/>
      <w:pPr>
        <w:ind w:left="5040" w:hanging="360"/>
      </w:pPr>
    </w:lvl>
    <w:lvl w:ilvl="7" w:tplc="92088553" w:tentative="1">
      <w:start w:val="1"/>
      <w:numFmt w:val="lowerLetter"/>
      <w:lvlText w:val="%8."/>
      <w:lvlJc w:val="left"/>
      <w:pPr>
        <w:ind w:left="5760" w:hanging="360"/>
      </w:pPr>
    </w:lvl>
    <w:lvl w:ilvl="8" w:tplc="920885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953">
    <w:multiLevelType w:val="hybridMultilevel"/>
    <w:lvl w:ilvl="0" w:tplc="140825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262A5BB1"/>
    <w:multiLevelType w:val="multilevel"/>
    <w:tmpl w:val="FBB4C078"/>
    <w:lvl w:ilvl="0">
      <w:start w:val="1"/>
      <w:numFmt w:val="upperRoman"/>
      <w:lvlText w:val="Article %1."/>
      <w:lvlJc w:val="left"/>
      <w:pPr>
        <w:ind w:left="0" w:firstLine="0"/>
      </w:pPr>
    </w:lvl>
    <w:lvl w:ilvl="1">
      <w:start w:val="1"/>
      <w:numFmt w:val="decimalZero"/>
      <w:isLgl/>
      <w:lvlText w:val="Section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">
    <w:nsid w:val="2EE2481C"/>
    <w:multiLevelType w:val="multilevel"/>
    <w:tmpl w:val="0C0A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>
    <w:nsid w:val="4E030807"/>
    <w:multiLevelType w:val="multilevel"/>
    <w:tmpl w:val="0C0A0025"/>
    <w:lvl w:ilvl="0">
      <w:start w:val="1"/>
      <w:numFmt w:val="decimal"/>
      <w:pStyle w:val="Heading1PHPDOCX"/>
      <w:lvlText w:val="%1"/>
      <w:lvlJc w:val="left"/>
      <w:pPr>
        <w:ind w:left="432" w:hanging="432"/>
      </w:pPr>
    </w:lvl>
    <w:lvl w:ilvl="1">
      <w:start w:val="1"/>
      <w:numFmt w:val="decimal"/>
      <w:pStyle w:val="Heading2PHPDOCX"/>
      <w:lvlText w:val="%1.%2"/>
      <w:lvlJc w:val="left"/>
      <w:pPr>
        <w:ind w:left="576" w:hanging="576"/>
      </w:pPr>
    </w:lvl>
    <w:lvl w:ilvl="2">
      <w:start w:val="1"/>
      <w:numFmt w:val="decimal"/>
      <w:pStyle w:val="Heading3PHPDOCX"/>
      <w:lvlText w:val="%1.%2.%3"/>
      <w:lvlJc w:val="left"/>
      <w:pPr>
        <w:ind w:left="720" w:hanging="720"/>
      </w:pPr>
    </w:lvl>
    <w:lvl w:ilvl="3">
      <w:start w:val="1"/>
      <w:numFmt w:val="decimal"/>
      <w:pStyle w:val="Heading4PHPDOCX"/>
      <w:lvlText w:val="%1.%2.%3.%4"/>
      <w:lvlJc w:val="left"/>
      <w:pPr>
        <w:ind w:left="864" w:hanging="864"/>
      </w:pPr>
    </w:lvl>
    <w:lvl w:ilvl="4">
      <w:start w:val="1"/>
      <w:numFmt w:val="decimal"/>
      <w:pStyle w:val="Heading5PHPDOCX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PHPDOCX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PHPDOCX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PHPDOCX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PHPDOCX"/>
      <w:lvlText w:val="%1.%2.%3.%4.%5.%6.%7.%8.%9"/>
      <w:lvlJc w:val="left"/>
      <w:pPr>
        <w:ind w:left="1584" w:hanging="1584"/>
      </w:pPr>
    </w:lvl>
  </w:abstractNum>
  <w:abstractNum w:abstractNumId="3">
    <w:nsid w:val="516B4C7F"/>
    <w:multiLevelType w:val="hybridMultilevel"/>
    <w:tmpl w:val="D5629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623468F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56792213"/>
    <w:multiLevelType w:val="hybridMultilevel"/>
    <w:tmpl w:val="C502613C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27097E"/>
    <w:multiLevelType w:val="multilevel"/>
    <w:tmpl w:val="0C0A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3"/>
  </w:num>
  <w:num w:numId="2">
    <w:abstractNumId w:val="5"/>
  </w:num>
  <w:num w:numId="3">
    <w:abstractNumId w:val="6"/>
  </w:num>
  <w:num w:numId="4">
    <w:abstractNumId w:val="4"/>
  </w:num>
  <w:num w:numId="5">
    <w:abstractNumId w:val="1"/>
  </w:num>
  <w:num w:numId="6">
    <w:abstractNumId w:val="0"/>
  </w:num>
  <w:num w:numId="7">
    <w:abstractNumId w:val="2"/>
  </w:num>
  <w:num w:numId="24953">
    <w:abstractNumId w:val="24953"/>
  </w:num>
  <w:num w:numId="24954">
    <w:abstractNumId w:val="24954"/>
  </w:num>
</w:numbering>
</file>

<file path=word/people.xml><?xml version="1.0" encoding="utf-8"?>
<w15:people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4CF0"/>
    <w:rsid w:val="00032095"/>
    <w:rsid w:val="00574CF0"/>
    <w:rsid w:val="009B4D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3091AD-CB31-4B63-8C7B-85EC0D05E1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  <w:style xmlns:w="http://schemas.openxmlformats.org/wordprocessingml/2006/main" w:type="table" w:customStyle="1" w:styleId="myTableStyle">
    <w:name w:val="myTableStyle"/>
    <w:tblPr>
      <w:tblBorders>
        <w:top w:val="single" w:color="000000" w:sz="16" w:space="0"/>
        <w:left w:val="single" w:color="000000" w:sz="16" w:space="0"/>
        <w:bottom w:val="single" w:color="000000" w:sz="16" w:space="0"/>
        <w:right w:val="single" w:color="000000" w:sz="16" w:space="0"/>
        <w:insideH w:val="nil" w:color="000000" w:sz="16" w:space="0"/>
        <w:insideV w:val="nil" w:color="000000" w:sz="16" w:space="0"/>
      </w:tblBorders>
      <w:tblCellMar>
        <w:left w:w="150" w:type="dxa"/>
        <w:right w:w="150" w:type="dxa"/>
        <w:top w:w="0" w:type="dxa"/>
        <w:bottom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808924971" Type="http://schemas.openxmlformats.org/officeDocument/2006/relationships/numbering" Target="numbering.xml"/><Relationship Id="rId404389655" Type="http://schemas.openxmlformats.org/officeDocument/2006/relationships/footnotes" Target="footnotes.xml"/><Relationship Id="rId929256034" Type="http://schemas.openxmlformats.org/officeDocument/2006/relationships/endnotes" Target="endnotes.xml"/><Relationship Id="rId356814019" Type="http://schemas.openxmlformats.org/officeDocument/2006/relationships/comments" Target="comments.xml"/><Relationship Id="rId588455723" Type="http://schemas.microsoft.com/office/2011/relationships/commentsExtended" Target="commentsExtended.xml"/><Relationship Id="rId817089343" Type="http://schemas.microsoft.com/office/2011/relationships/people" Target="people.xml"/></Relationships>
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0/09/xmldsig#rsa-sha1"/>
    <Reference Type="http://www.w3.org/2000/09/xmldsig#Object" URI="#idPackageObject">
      <DigestMethod Algorithm="http://www.w3.org/2000/09/xmldsig#sha1"/>
      <DigestValue>5/swg9Ooc/JijtHwFnyvu+9pz8Q=</DigestValue>
    </Reference>
    <Reference Type="http://www.w3.org/2000/09/xmldsig#Object" URI="#idOfficeObject">
      <DigestMethod Algorithm="http://www.w3.org/2000/09/xmldsig#sha1"/>
      <DigestValue>qHaQ7908NIwzGU7HYBA+z0wQ+Vo=</DigestValue>
    </Reference>
  </SignedInfo>
  <SignatureValue>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</SignatureValue>
  <KeyInfo>
    <X509Data>
      <X509Certificate>MIIFjzCCA3cCFGmuXN4bNSDagNvjEsKHZo/19nw9MA0GCSqGSIb3DQEBCwUAMIGQ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3"/>
            <mdssi:RelationshipReference SourceId="rId7"/>
            <mdssi:RelationshipReference SourceId="rId2"/>
            <mdssi:RelationshipReference SourceId="rId1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  <mdssi:RelationshipReference SourceId="rId808924971"/>
            <mdssi:RelationshipReference SourceId="rId404389655"/>
            <mdssi:RelationshipReference SourceId="rId929256034"/>
            <mdssi:RelationshipReference SourceId="rId356814019"/>
            <mdssi:RelationshipReference SourceId="rId588455723"/>
            <mdssi:RelationshipReference SourceId="rId817089343"/>
          </Transform>
          <Transform Algorithm="http://www.w3.org/TR/2001/REC-xml-c14n-20010315"/>
        </Transforms>
        <DigestMethod Algorithm="http://www.w3.org/2000/09/xmldsig#sha1"/>
        <DigestValue>G5rR2awKPAFopnCW1kaWjIJir+A=</DigestValue>
      </Reference>
      <Reference URI="/word/comments.xml?ContentType=application/vnd.openxmlformats-officedocument.wordprocessingml.comments+xml">
        <DigestMethod Algorithm="http://www.w3.org/2000/09/xmldsig#sha1"/>
        <DigestValue>JGMbD17xQK+xgWwLGU59N0W4ypo=</DigestValue>
      </Reference>
      <Reference URI="/word/commentsExtended.xml?ContentType=application/vnd.openxmlformats-officedocument.wordprocessingml.commentsExtended+xml">
        <DigestMethod Algorithm="http://www.w3.org/2000/09/xmldsig#sha1"/>
        <DigestValue>HOmwiReAWaF6fSTgNAiIEZsySNY=</DigestValue>
      </Reference>
      <Reference URI="/word/document.xml?ContentType=application/vnd.openxmlformats-officedocument.wordprocessingml.document.main+xml">
        <DigestMethod Algorithm="http://www.w3.org/2000/09/xmldsig#sha1"/>
        <DigestValue>appo+64u/LKZofLw9PXzEUaQgeQ=</DigestValue>
      </Reference>
      <Reference URI="/word/endnotes.xml?ContentType=application/vnd.openxmlformats-officedocument.wordprocessingml.endnotes+xml">
        <DigestMethod Algorithm="http://www.w3.org/2000/09/xmldsig#sha1"/>
        <DigestValue>XK5ZbMMgs6hzU/qpAqvTWMoOE9c=</DigestValue>
      </Reference>
      <Reference URI="/word/fontTable.xml?ContentType=application/vnd.openxmlformats-officedocument.wordprocessingml.fontTable+xml">
        <DigestMethod Algorithm="http://www.w3.org/2000/09/xmldsig#sha1"/>
        <DigestValue>4BzfN8jZgJefifBxEooaHMWE1sc=</DigestValue>
      </Reference>
      <Reference URI="/word/footnotes.xml?ContentType=application/vnd.openxmlformats-officedocument.wordprocessingml.footnotes+xml">
        <DigestMethod Algorithm="http://www.w3.org/2000/09/xmldsig#sha1"/>
        <DigestValue>Z7SgDzw4bdeHTtigjzzivAQ1EJY=</DigestValue>
      </Reference>
      <Reference URI="/word/media/image1.jpg?ContentType=image/jpeg">
        <DigestMethod Algorithm="http://www.w3.org/2000/09/xmldsig#sha1"/>
        <DigestValue>eYqWZwDm2fDOkPFB4WT6uJC6yjk=</DigestValue>
      </Reference>
      <Reference URI="/word/media/image2.jpg?ContentType=image/jpeg">
        <DigestMethod Algorithm="http://www.w3.org/2000/09/xmldsig#sha1"/>
        <DigestValue>hfRXm5hxPh4HgEkZG693C026+j8=</DigestValue>
      </Reference>
      <Reference URI="/word/media/image3.jpg?ContentType=image/jpeg">
        <DigestMethod Algorithm="http://www.w3.org/2000/09/xmldsig#sha1"/>
        <DigestValue>Cwm2hXk0MGDPgjI2GbB68tPzhlc=</DigestValue>
      </Reference>
      <Reference URI="/word/media/image4.jpg?ContentType=image/jpeg">
        <DigestMethod Algorithm="http://www.w3.org/2000/09/xmldsig#sha1"/>
        <DigestValue>A6FaxfSBjTO7/hyrCfN7ZBASBTU=</DigestValue>
      </Reference>
      <Reference URI="/word/media/image5.jpg?ContentType=image/jpeg">
        <DigestMethod Algorithm="http://www.w3.org/2000/09/xmldsig#sha1"/>
        <DigestValue>b8YN7xmcE89RB21f1RE1XamBPxI=</DigestValue>
      </Reference>
      <Reference URI="/word/media/image6.jpg?ContentType=image/jpeg">
        <DigestMethod Algorithm="http://www.w3.org/2000/09/xmldsig#sha1"/>
        <DigestValue>DSve9jvMV/K2d7Bv1u4EZE3EkWI=</DigestValue>
      </Reference>
      <Reference URI="/word/numbering.xml?ContentType=application/vnd.openxmlformats-officedocument.wordprocessingml.numbering+xml">
        <DigestMethod Algorithm="http://www.w3.org/2000/09/xmldsig#sha1"/>
        <DigestValue>EiAzWjhkJIiVE3m3ouXELQZrV2w=</DigestValue>
      </Reference>
      <Reference URI="/word/people.xml?ContentType=application/vnd.openxmlformats-officedocument.wordprocessingml.people+xml">
        <DigestMethod Algorithm="http://www.w3.org/2000/09/xmldsig#sha1"/>
        <DigestValue>C135an2bmNEa7XffOu2Jxuurw4E=</DigestValue>
      </Reference>
      <Reference URI="/word/settings.xml?ContentType=application/vnd.openxmlformats-officedocument.wordprocessingml.settings+xml">
        <DigestMethod Algorithm="http://www.w3.org/2000/09/xmldsig#sha1"/>
        <DigestValue>DM/Ai6lOGbp6H7dzh5wzx7HzD/o=</DigestValue>
      </Reference>
      <Reference URI="/word/styles.xml?ContentType=application/vnd.openxmlformats-officedocument.wordprocessingml.styles+xml">
        <DigestMethod Algorithm="http://www.w3.org/2000/09/xmldsig#sha1"/>
        <DigestValue>sOkJpKMD83UzDyveGa6XwbNpJnU=</DigestValue>
      </Reference>
      <Reference URI="/word/theme/theme1.xml?ContentType=application/vnd.openxmlformats-officedocument.theme+xml">
        <DigestMethod Algorithm="http://www.w3.org/2000/09/xmldsig#sha1"/>
        <DigestValue>kriOP84CUtOwf3Hv2qlzQWKZVoY=</DigestValue>
      </Reference>
      <Reference URI="/word/webSettings.xml?ContentType=application/vnd.openxmlformats-officedocument.wordprocessingml.webSettings+xml">
        <DigestMethod Algorithm="http://www.w3.org/2000/09/xmldsig#sha1"/>
        <DigestValue>aBDCpyVwv1ypW9hXdaeQkiHzmqU=</DigestValue>
      </Reference>
    </Manifest>
    <SignatureProperties>
      <SignatureProperty Id="idSignatureTime" Target="#idPackageSignature">
        <mdssi:SignatureTime>
          <mdssi:Format>YYYY-MM-DDThh:mm:ssTZD</mdssi:Format>
          <mdssi:Value>2022-10-09T05:27:52Z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>Защита подлинности документа</SignatureComments>
          <WindowsVersion>5.1</WindowsVersion>
          <OfficeVersion>12.0</OfficeVersion>
          <ApplicationVersion>12.0</ApplicationVersion>
          <Monitors>1</Monitors>
          <HorizontalResolution>1680</HorizontalResolution>
          <VerticalResolution>1050</VerticalResolution>
          <ColorDepth>32</ColorDepth>
          <SignatureProviderId>{00000000-0000-0000-0000-000000000000}</SignatureProviderId>
          <SignatureProviderUrl/>
          <SignatureProviderDetails>9</SignatureProviderDetails>
          <ManifestHashAlgorithm>http://www.w3.org/2000/09/xmldsig#sha1</ManifestHashAlgorithm>
          <SignatureType>1</SignatureType>
        </SignatureInfoV1>
      </SignatureProperty>
    </Signature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Зоя Желудкова</dc:creator>
  <cp:keywords/>
  <dc:description/>
  <cp:lastModifiedBy>Зоя Желудкова</cp:lastModifiedBy>
  <cp:revision>1</cp:revision>
  <dcterms:created xsi:type="dcterms:W3CDTF">2022-10-09T05:16:00Z</dcterms:created>
  <dcterms:modified xsi:type="dcterms:W3CDTF">2022-10-09T05:18:00Z</dcterms:modified>
</cp:coreProperties>
</file>